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EE9A3" w14:textId="77777777" w:rsidR="00000000" w:rsidRDefault="00D7342A">
      <w:pPr>
        <w:spacing w:line="100" w:lineRule="atLeast"/>
        <w:jc w:val="center"/>
        <w:rPr>
          <w:rFonts w:ascii="Cambria" w:eastAsia="Times New Roman" w:hAnsi="Cambria" w:cs="Cambria"/>
          <w:b/>
          <w:sz w:val="28"/>
          <w:szCs w:val="28"/>
          <w:lang w:eastAsia="pl-PL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 xml:space="preserve">PRZEDMIOTOWE ZASADY OCENIANIA Z MUZYKI </w:t>
      </w:r>
    </w:p>
    <w:p w14:paraId="33F5ECE1" w14:textId="77777777" w:rsidR="00000000" w:rsidRDefault="00D7342A">
      <w:pPr>
        <w:spacing w:line="100" w:lineRule="atLeast"/>
        <w:jc w:val="center"/>
        <w:rPr>
          <w:rFonts w:ascii="Cambria" w:eastAsia="Times New Roman" w:hAnsi="Cambria" w:cs="Cambria"/>
          <w:b/>
          <w:sz w:val="28"/>
          <w:szCs w:val="28"/>
          <w:lang w:eastAsia="pl-PL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 xml:space="preserve">W KLASACH IV-VIII </w:t>
      </w:r>
    </w:p>
    <w:p w14:paraId="7C8D4555" w14:textId="77777777" w:rsidR="00000000" w:rsidRDefault="00D7342A">
      <w:pPr>
        <w:jc w:val="center"/>
        <w:rPr>
          <w:rFonts w:cs="Times New Roman"/>
          <w:sz w:val="26"/>
          <w:szCs w:val="26"/>
        </w:rPr>
      </w:pPr>
      <w:r>
        <w:rPr>
          <w:rFonts w:ascii="Cambria" w:eastAsia="Times New Roman" w:hAnsi="Cambria" w:cs="Cambria"/>
          <w:b/>
          <w:sz w:val="28"/>
          <w:szCs w:val="28"/>
          <w:lang w:eastAsia="pl-PL"/>
        </w:rPr>
        <w:t>W SZKOLE PODSTAWOWEJ W BONINIE</w:t>
      </w:r>
    </w:p>
    <w:p w14:paraId="52A9C6AA" w14:textId="77777777" w:rsidR="00000000" w:rsidRDefault="00D7342A">
      <w:pPr>
        <w:rPr>
          <w:rFonts w:cs="Times New Roman"/>
          <w:sz w:val="26"/>
          <w:szCs w:val="26"/>
        </w:rPr>
      </w:pPr>
    </w:p>
    <w:p w14:paraId="56373A1A" w14:textId="77777777" w:rsidR="00000000" w:rsidRDefault="00D7342A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</w:rPr>
        <w:t>Podstawa prawna:</w:t>
      </w:r>
    </w:p>
    <w:p w14:paraId="1FBCE930" w14:textId="77777777" w:rsidR="00000000" w:rsidRDefault="00D7342A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Przedmiotowe zasady oceniania zostały opracowane zgodnie z:</w:t>
      </w:r>
    </w:p>
    <w:p w14:paraId="2D4AA5F0" w14:textId="77777777" w:rsidR="00000000" w:rsidRDefault="00D7342A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Ustawą o Systemie Oświaty z dnia 7.09.1991r.;</w:t>
      </w:r>
    </w:p>
    <w:p w14:paraId="23CCB750" w14:textId="77777777" w:rsidR="00000000" w:rsidRDefault="00D7342A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Rozporządzeniem MEN z dnia 26.02.2019 </w:t>
      </w:r>
      <w:r>
        <w:rPr>
          <w:rFonts w:cs="Times New Roman"/>
          <w:sz w:val="26"/>
          <w:szCs w:val="26"/>
        </w:rPr>
        <w:t>r. w sprawie szczegółowych warunków i sposobu oceniania, klasyfikowania i promowania uczniów i słuchaczy w szkołach publicznych;</w:t>
      </w:r>
    </w:p>
    <w:p w14:paraId="7FA14AB4" w14:textId="77777777" w:rsidR="00000000" w:rsidRDefault="00D7342A">
      <w:pPr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Statutem Szkoły;</w:t>
      </w:r>
    </w:p>
    <w:p w14:paraId="69BBE901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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Podstawą programową przedmiotu muzyka.</w:t>
      </w:r>
    </w:p>
    <w:p w14:paraId="68E6B0E4" w14:textId="77777777" w:rsidR="00000000" w:rsidRDefault="00D7342A">
      <w:pPr>
        <w:rPr>
          <w:rFonts w:cs="Times New Roman"/>
          <w:sz w:val="26"/>
          <w:szCs w:val="26"/>
        </w:rPr>
      </w:pPr>
    </w:p>
    <w:p w14:paraId="751CF962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CELE OCENIANIA </w:t>
      </w:r>
    </w:p>
    <w:p w14:paraId="73982DA5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Przedmiotem oceny jest:</w:t>
      </w:r>
    </w:p>
    <w:p w14:paraId="301BF553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indywidualny wkład pracy u</w:t>
      </w:r>
      <w:r>
        <w:rPr>
          <w:rFonts w:cs="Times New Roman"/>
          <w:sz w:val="26"/>
          <w:szCs w:val="26"/>
        </w:rPr>
        <w:t>cznia, postawę i zaangażowanie ucznia wobec stawianych mu zadań,</w:t>
      </w:r>
    </w:p>
    <w:p w14:paraId="3B9F37A9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uzyskany poziom wiedzy i umiejętności, w zakresie różnych form aktywności muzycznej i wiadomości z teorii muzyki, </w:t>
      </w:r>
    </w:p>
    <w:p w14:paraId="6627254F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postawę ucznia wobec dóbr kultury i wytworów sztuki, </w:t>
      </w:r>
    </w:p>
    <w:p w14:paraId="06CF3C84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poziom uzdolnień i pre</w:t>
      </w:r>
      <w:r>
        <w:rPr>
          <w:rFonts w:cs="Times New Roman"/>
          <w:sz w:val="26"/>
          <w:szCs w:val="26"/>
        </w:rPr>
        <w:t>dyspozycji muzycznych ucznia,</w:t>
      </w:r>
    </w:p>
    <w:p w14:paraId="57514E3F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zaangażowanie w dodatkowe zadania muzyczne, włączanie się w życie artystyczne szkoły i środowiska,</w:t>
      </w:r>
    </w:p>
    <w:p w14:paraId="6533ACDD" w14:textId="77777777" w:rsidR="00000000" w:rsidRDefault="00D7342A">
      <w:pPr>
        <w:rPr>
          <w:rFonts w:cs="Times New Roman"/>
          <w:sz w:val="26"/>
          <w:szCs w:val="26"/>
        </w:rPr>
      </w:pPr>
    </w:p>
    <w:p w14:paraId="0A7B7C4C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OBSZARY AKTYWNOŚCI UCZNIÓW PODLEGAJĄCE OCENIE </w:t>
      </w:r>
    </w:p>
    <w:p w14:paraId="3E5C1333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Na lekcjach muzyki oceniane są następujące obszary aktywności ucznia: </w:t>
      </w:r>
    </w:p>
    <w:p w14:paraId="6D597014" w14:textId="77777777" w:rsidR="00000000" w:rsidRDefault="00D7342A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wykonywa</w:t>
      </w:r>
      <w:r>
        <w:rPr>
          <w:rFonts w:cs="Times New Roman"/>
          <w:sz w:val="26"/>
          <w:szCs w:val="26"/>
        </w:rPr>
        <w:t>nie ćwiczeń muzycznych: rytmicznych, melodycznych, ruchowych, słuchowych.</w:t>
      </w:r>
    </w:p>
    <w:p w14:paraId="1B2DA654" w14:textId="77777777" w:rsidR="00000000" w:rsidRDefault="00D7342A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śpiew, gra na instrumencie, słuchanie muzyki, ruch przy muzyce i inna twórczość muzyczna </w:t>
      </w:r>
    </w:p>
    <w:p w14:paraId="4152B01E" w14:textId="77777777" w:rsidR="00000000" w:rsidRDefault="00D7342A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wiedza z zakresu znajomości: zasad muzyki, form muzycznych oraz historii muzyki,</w:t>
      </w:r>
    </w:p>
    <w:p w14:paraId="1C3B534E" w14:textId="77777777" w:rsidR="00000000" w:rsidRDefault="00D7342A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udział w ko</w:t>
      </w:r>
      <w:r>
        <w:rPr>
          <w:rFonts w:cs="Times New Roman"/>
          <w:sz w:val="26"/>
          <w:szCs w:val="26"/>
        </w:rPr>
        <w:t>nkursach i występach artystycznych</w:t>
      </w:r>
    </w:p>
    <w:p w14:paraId="2AF79A19" w14:textId="77777777" w:rsidR="00000000" w:rsidRDefault="00D7342A">
      <w:pPr>
        <w:numPr>
          <w:ilvl w:val="0"/>
          <w:numId w:val="1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aktywność oraz wkład pracy ucznia</w:t>
      </w:r>
    </w:p>
    <w:p w14:paraId="77DF84D9" w14:textId="77777777" w:rsidR="00000000" w:rsidRDefault="00D7342A">
      <w:pPr>
        <w:rPr>
          <w:rFonts w:cs="Times New Roman"/>
          <w:sz w:val="26"/>
          <w:szCs w:val="26"/>
        </w:rPr>
      </w:pPr>
    </w:p>
    <w:p w14:paraId="54F87BE1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t xml:space="preserve">SPRAWDZANIE I OCENIANIE OSIĄGNIĘĆ UCZNIÓW </w:t>
      </w:r>
    </w:p>
    <w:p w14:paraId="5BB55B1A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Formy oceniania  : </w:t>
      </w:r>
    </w:p>
    <w:p w14:paraId="5774D1A8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śpiew (waga- 4)</w:t>
      </w:r>
    </w:p>
    <w:p w14:paraId="379BF25F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gra na instrumentach (waga-4)</w:t>
      </w:r>
    </w:p>
    <w:p w14:paraId="74AE0644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ruch przy muzyce (waga- 4)</w:t>
      </w:r>
    </w:p>
    <w:p w14:paraId="53336426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sprawdziany</w:t>
      </w:r>
    </w:p>
    <w:p w14:paraId="7595F2F9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kartkówki</w:t>
      </w:r>
    </w:p>
    <w:p w14:paraId="14972D40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wypowiedzi ustne</w:t>
      </w:r>
    </w:p>
    <w:p w14:paraId="06AFAE38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aktywność n</w:t>
      </w:r>
      <w:r>
        <w:rPr>
          <w:rFonts w:cs="Times New Roman"/>
          <w:sz w:val="26"/>
          <w:szCs w:val="26"/>
        </w:rPr>
        <w:t>a lekcji</w:t>
      </w:r>
    </w:p>
    <w:p w14:paraId="1CBB5624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udział w konkursach, apelach szkolnych</w:t>
      </w:r>
    </w:p>
    <w:p w14:paraId="59E4549B" w14:textId="77777777" w:rsidR="00000000" w:rsidRDefault="00D7342A">
      <w:pPr>
        <w:numPr>
          <w:ilvl w:val="0"/>
          <w:numId w:val="2"/>
        </w:numPr>
        <w:rPr>
          <w:rFonts w:cs="Times New Roman"/>
          <w:sz w:val="26"/>
          <w:szCs w:val="26"/>
        </w:rPr>
      </w:pPr>
    </w:p>
    <w:p w14:paraId="278E9A9F" w14:textId="77777777" w:rsidR="00000000" w:rsidRDefault="00D7342A">
      <w:pPr>
        <w:rPr>
          <w:rFonts w:cs="Times New Roman"/>
          <w:sz w:val="26"/>
          <w:szCs w:val="26"/>
        </w:rPr>
      </w:pPr>
    </w:p>
    <w:p w14:paraId="24CE9736" w14:textId="77777777" w:rsidR="00000000" w:rsidRDefault="00D7342A">
      <w:pPr>
        <w:rPr>
          <w:rFonts w:cs="Times New Roman"/>
          <w:sz w:val="26"/>
          <w:szCs w:val="26"/>
        </w:rPr>
      </w:pPr>
    </w:p>
    <w:p w14:paraId="248BB71B" w14:textId="77777777" w:rsidR="00000000" w:rsidRDefault="00D7342A">
      <w:pPr>
        <w:rPr>
          <w:rFonts w:cs="Times New Roman"/>
          <w:sz w:val="26"/>
          <w:szCs w:val="26"/>
        </w:rPr>
      </w:pPr>
      <w:r>
        <w:rPr>
          <w:rFonts w:cs="Times New Roman"/>
          <w:b/>
          <w:bCs/>
          <w:sz w:val="26"/>
          <w:szCs w:val="26"/>
        </w:rPr>
        <w:lastRenderedPageBreak/>
        <w:t>OGÓLNE KRYTERIA OCENY</w:t>
      </w:r>
    </w:p>
    <w:p w14:paraId="1EFC3B09" w14:textId="77777777" w:rsidR="00000000" w:rsidRDefault="00D7342A">
      <w:pPr>
        <w:rPr>
          <w:rFonts w:cs="Times New Roman"/>
          <w:sz w:val="26"/>
          <w:szCs w:val="26"/>
        </w:rPr>
      </w:pPr>
    </w:p>
    <w:p w14:paraId="4D7192E6" w14:textId="77777777" w:rsidR="00000000" w:rsidRDefault="00D7342A">
      <w:pPr>
        <w:spacing w:line="276" w:lineRule="auto"/>
        <w:rPr>
          <w:rFonts w:cs="Times New Roman"/>
          <w:sz w:val="26"/>
          <w:szCs w:val="26"/>
        </w:rPr>
      </w:pPr>
    </w:p>
    <w:p w14:paraId="191D5819" w14:textId="77777777" w:rsidR="00000000" w:rsidRDefault="00D7342A">
      <w:pPr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celująca</w:t>
      </w:r>
    </w:p>
    <w:p w14:paraId="15C9890E" w14:textId="77777777" w:rsidR="00000000" w:rsidRDefault="00D7342A">
      <w:pPr>
        <w:spacing w:line="276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Otrzymuje ją uczeń, który opanował umiejętności i wiadomości wymagane na ocenę bardzo dobrą. Ponadto powinien wyróżniać się przynajmniej jedną z wymienionych aktywnoś</w:t>
      </w:r>
      <w:r>
        <w:rPr>
          <w:rFonts w:cs="Times New Roman"/>
          <w:sz w:val="26"/>
          <w:szCs w:val="26"/>
        </w:rPr>
        <w:t>ci:</w:t>
      </w:r>
    </w:p>
    <w:p w14:paraId="6F9BACFC" w14:textId="77777777" w:rsidR="00000000" w:rsidRDefault="00D7342A">
      <w:pPr>
        <w:numPr>
          <w:ilvl w:val="0"/>
          <w:numId w:val="3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wykazywać poszerzone zainteresowania muzyką , aktywnie uczestniczyć w życiu muzycznym szkoły</w:t>
      </w:r>
    </w:p>
    <w:p w14:paraId="424823A7" w14:textId="77777777" w:rsidR="00000000" w:rsidRDefault="00D7342A">
      <w:pPr>
        <w:numPr>
          <w:ilvl w:val="0"/>
          <w:numId w:val="3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brać udział w konkursach, festiwalach, przeglądach muzycznych</w:t>
      </w:r>
    </w:p>
    <w:p w14:paraId="648C8AEB" w14:textId="77777777" w:rsidR="00000000" w:rsidRDefault="00D7342A">
      <w:pPr>
        <w:numPr>
          <w:ilvl w:val="0"/>
          <w:numId w:val="3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wykazywać zainteresowanie literaturą muzyczną wykraczającą poza obowiązujący program.</w:t>
      </w:r>
    </w:p>
    <w:p w14:paraId="7EBA3D9F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</w:p>
    <w:p w14:paraId="49DAFE50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bard</w:t>
      </w:r>
      <w:r>
        <w:rPr>
          <w:rFonts w:cs="Times New Roman"/>
          <w:sz w:val="26"/>
          <w:szCs w:val="26"/>
        </w:rPr>
        <w:t>zo dobra</w:t>
      </w:r>
    </w:p>
    <w:p w14:paraId="715B1F26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Otrzymuje ją uczeń, który:</w:t>
      </w:r>
    </w:p>
    <w:p w14:paraId="4FC6D7B6" w14:textId="77777777" w:rsidR="00000000" w:rsidRDefault="00D7342A">
      <w:pPr>
        <w:numPr>
          <w:ilvl w:val="0"/>
          <w:numId w:val="4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umie bardzo dobrze samodzielnie zaśpiewać pod względem intonacyjnym i rytmicznym z pamięci piosenki obowiązkowe i poznane w ciągu roku szkolnego</w:t>
      </w:r>
    </w:p>
    <w:p w14:paraId="1A4E31F8" w14:textId="77777777" w:rsidR="00000000" w:rsidRDefault="00D7342A">
      <w:pPr>
        <w:numPr>
          <w:ilvl w:val="0"/>
          <w:numId w:val="4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umie posługiwać się zapisem nutowym przy grze na instrumencie </w:t>
      </w:r>
    </w:p>
    <w:p w14:paraId="44DFAA32" w14:textId="77777777" w:rsidR="00000000" w:rsidRDefault="00D7342A">
      <w:pPr>
        <w:numPr>
          <w:ilvl w:val="0"/>
          <w:numId w:val="4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potrafi rytm</w:t>
      </w:r>
      <w:r>
        <w:rPr>
          <w:rFonts w:cs="Times New Roman"/>
          <w:sz w:val="26"/>
          <w:szCs w:val="26"/>
        </w:rPr>
        <w:t>izować teksty</w:t>
      </w:r>
    </w:p>
    <w:p w14:paraId="5391155B" w14:textId="77777777" w:rsidR="00000000" w:rsidRDefault="00D7342A">
      <w:pPr>
        <w:numPr>
          <w:ilvl w:val="0"/>
          <w:numId w:val="4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pojęcia muzyczne występujące w programie poszczególnych klas</w:t>
      </w:r>
    </w:p>
    <w:p w14:paraId="7FED320D" w14:textId="77777777" w:rsidR="00000000" w:rsidRDefault="00D7342A">
      <w:pPr>
        <w:numPr>
          <w:ilvl w:val="0"/>
          <w:numId w:val="4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nazwiska wybitnych kompozytorów i ich twórczość</w:t>
      </w:r>
    </w:p>
    <w:p w14:paraId="49A60F70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</w:p>
    <w:p w14:paraId="02AB1921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dobra</w:t>
      </w:r>
    </w:p>
    <w:p w14:paraId="78EFA781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Otrzymuje ją uczeń, który:</w:t>
      </w:r>
    </w:p>
    <w:p w14:paraId="1CF9F9A0" w14:textId="77777777" w:rsidR="00000000" w:rsidRDefault="00D7342A">
      <w:pPr>
        <w:numPr>
          <w:ilvl w:val="0"/>
          <w:numId w:val="5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poprawnie śpiewa samodzielnie pieśni obowiązkowe i wybrane dowolne piosenki</w:t>
      </w:r>
    </w:p>
    <w:p w14:paraId="3CEA3FF9" w14:textId="77777777" w:rsidR="00000000" w:rsidRDefault="00D7342A">
      <w:pPr>
        <w:numPr>
          <w:ilvl w:val="0"/>
          <w:numId w:val="5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termi</w:t>
      </w:r>
      <w:r>
        <w:rPr>
          <w:rFonts w:cs="Times New Roman"/>
          <w:sz w:val="26"/>
          <w:szCs w:val="26"/>
        </w:rPr>
        <w:t>ny muzyczne i wie co one oznaczają</w:t>
      </w:r>
    </w:p>
    <w:p w14:paraId="01A50CED" w14:textId="77777777" w:rsidR="00000000" w:rsidRDefault="00D7342A">
      <w:pPr>
        <w:numPr>
          <w:ilvl w:val="0"/>
          <w:numId w:val="5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 czytaniu nut popełnia błędy</w:t>
      </w:r>
    </w:p>
    <w:p w14:paraId="33ED8EEE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</w:p>
    <w:p w14:paraId="3B910818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dostateczna</w:t>
      </w:r>
    </w:p>
    <w:p w14:paraId="45F05892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Otrzymuje ją uczeń, który opanował określone umiejętności i wiadomości podstawowe :</w:t>
      </w:r>
    </w:p>
    <w:p w14:paraId="3082C516" w14:textId="77777777" w:rsidR="00000000" w:rsidRDefault="00D7342A">
      <w:pPr>
        <w:numPr>
          <w:ilvl w:val="0"/>
          <w:numId w:val="1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umie zaśpiewać pieśni o średnim stopniu trudności (popełnia błędy intonacyjne i rytmiczn</w:t>
      </w:r>
      <w:r>
        <w:rPr>
          <w:rFonts w:cs="Times New Roman"/>
          <w:sz w:val="26"/>
          <w:szCs w:val="26"/>
        </w:rPr>
        <w:t>e)</w:t>
      </w:r>
    </w:p>
    <w:p w14:paraId="23CFB3FC" w14:textId="77777777" w:rsidR="00000000" w:rsidRDefault="00D7342A">
      <w:pPr>
        <w:numPr>
          <w:ilvl w:val="0"/>
          <w:numId w:val="1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nazwy solmizacyjne dźwięków</w:t>
      </w:r>
    </w:p>
    <w:p w14:paraId="72389FF6" w14:textId="77777777" w:rsidR="00000000" w:rsidRDefault="00D7342A">
      <w:pPr>
        <w:numPr>
          <w:ilvl w:val="0"/>
          <w:numId w:val="1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 pomocą nauczyciela gra proste fragmenty melodii</w:t>
      </w:r>
    </w:p>
    <w:p w14:paraId="015DA345" w14:textId="77777777" w:rsidR="00000000" w:rsidRDefault="00D7342A">
      <w:pPr>
        <w:numPr>
          <w:ilvl w:val="0"/>
          <w:numId w:val="1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>potrafi podać wartości rytmiczne nut i pauz</w:t>
      </w:r>
    </w:p>
    <w:p w14:paraId="004D4E22" w14:textId="77777777" w:rsidR="00000000" w:rsidRDefault="00D7342A">
      <w:pPr>
        <w:numPr>
          <w:ilvl w:val="0"/>
          <w:numId w:val="1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zna tylko niektóre pojęcia muzyczne</w:t>
      </w:r>
    </w:p>
    <w:p w14:paraId="30BB2D72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</w:p>
    <w:p w14:paraId="17CB2B25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dopuszczająca</w:t>
      </w:r>
    </w:p>
    <w:p w14:paraId="6842E568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Otrzymuje ją uczeń, który potrafi z pomocą nauczyciela wykonać najpros</w:t>
      </w:r>
      <w:r>
        <w:rPr>
          <w:rFonts w:cs="Times New Roman"/>
          <w:sz w:val="26"/>
          <w:szCs w:val="26"/>
        </w:rPr>
        <w:t>tsze zadania:podejmuje próby śpiewania, lub zamiast śpiewu recytuje tekst piosenek</w:t>
      </w:r>
    </w:p>
    <w:p w14:paraId="6967C51C" w14:textId="77777777" w:rsidR="00000000" w:rsidRDefault="00D7342A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niechętnie podejmuje działania muzyczne</w:t>
      </w:r>
    </w:p>
    <w:p w14:paraId="4D01A674" w14:textId="77777777" w:rsidR="00000000" w:rsidRDefault="00D7342A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wymienia niektóre terminy muzyczne</w:t>
      </w:r>
    </w:p>
    <w:p w14:paraId="535B7D77" w14:textId="77777777" w:rsidR="00000000" w:rsidRDefault="00D7342A">
      <w:pPr>
        <w:numPr>
          <w:ilvl w:val="0"/>
          <w:numId w:val="6"/>
        </w:num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 pomocą nauczyciela wykonuje najprostsze polecenia – ćwiczenia rytmiczne</w:t>
      </w:r>
    </w:p>
    <w:p w14:paraId="77E92973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</w:p>
    <w:p w14:paraId="46E81E35" w14:textId="77777777" w:rsidR="00000000" w:rsidRDefault="00D7342A">
      <w:pPr>
        <w:spacing w:line="36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Ocena niedostateczną</w:t>
      </w:r>
    </w:p>
    <w:p w14:paraId="51DBB3CA" w14:textId="77777777" w:rsidR="00D7342A" w:rsidRDefault="00D7342A">
      <w:pPr>
        <w:spacing w:line="360" w:lineRule="auto"/>
        <w:jc w:val="both"/>
      </w:pPr>
      <w:r>
        <w:rPr>
          <w:rFonts w:cs="Times New Roman"/>
          <w:sz w:val="26"/>
          <w:szCs w:val="26"/>
        </w:rPr>
        <w:t>Ot</w:t>
      </w:r>
      <w:r>
        <w:rPr>
          <w:rFonts w:cs="Times New Roman"/>
          <w:sz w:val="26"/>
          <w:szCs w:val="26"/>
        </w:rPr>
        <w:t>rzymuje ją uczeń, który nie chce, nawet z pomocą nauczyciela, wykonać najprostszych zadań: nie podejmuje próby śpiewania, nie opanował podstawowych pojęć z teorii muzyki.</w:t>
      </w:r>
    </w:p>
    <w:sectPr w:rsidR="00D7342A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950"/>
    <w:rsid w:val="00990950"/>
    <w:rsid w:val="00D73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7E034C8"/>
  <w15:chartTrackingRefBased/>
  <w15:docId w15:val="{04961230-F168-4274-851E-5ACFB34B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Times New Roman"/>
      <w:sz w:val="28"/>
    </w:rPr>
  </w:style>
  <w:style w:type="character" w:customStyle="1" w:styleId="WW8Num5z1">
    <w:name w:val="WW8Num5z1"/>
    <w:rPr>
      <w:rFonts w:ascii="OpenSymbol" w:hAnsi="OpenSymbol" w:cs="Courier New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8Num19z0">
    <w:name w:val="WW8Num19z0"/>
    <w:rPr>
      <w:rFonts w:ascii="Times New Roman" w:hAnsi="Times New Roman" w:cs="Times New Roman"/>
      <w:sz w:val="28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19z3">
    <w:name w:val="WW8Num19z3"/>
    <w:rPr>
      <w:rFonts w:ascii="Symbol" w:hAnsi="Symbol" w:cs="Symbol"/>
    </w:rPr>
  </w:style>
  <w:style w:type="character" w:customStyle="1" w:styleId="WW8Num17z0">
    <w:name w:val="WW8Num17z0"/>
    <w:rPr>
      <w:rFonts w:ascii="Times New Roman" w:hAnsi="Times New Roman" w:cs="Times New Roman"/>
      <w:sz w:val="28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 w:cs="Wingdings"/>
    </w:rPr>
  </w:style>
  <w:style w:type="character" w:customStyle="1" w:styleId="WW8Num17z3">
    <w:name w:val="WW8Num17z3"/>
    <w:rPr>
      <w:rFonts w:ascii="Symbol" w:hAnsi="Symbol" w:cs="Symbol"/>
    </w:rPr>
  </w:style>
  <w:style w:type="character" w:customStyle="1" w:styleId="WW8Num16z0">
    <w:name w:val="WW8Num16z0"/>
    <w:rPr>
      <w:rFonts w:ascii="Times New Roman" w:hAnsi="Times New Roman" w:cs="Times New Roman"/>
      <w:sz w:val="28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1z0">
    <w:name w:val="WW8Num11z0"/>
    <w:rPr>
      <w:rFonts w:ascii="Times New Roman" w:hAnsi="Times New Roman" w:cs="Times New Roman"/>
      <w:sz w:val="28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5z3">
    <w:name w:val="WW8Num5z3"/>
    <w:rPr>
      <w:rFonts w:ascii="Symbol" w:hAnsi="Symbol" w:cs="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3000</Characters>
  <Application>Microsoft Office Word</Application>
  <DocSecurity>0</DocSecurity>
  <Lines>25</Lines>
  <Paragraphs>6</Paragraphs>
  <ScaleCrop>false</ScaleCrop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</dc:creator>
  <cp:keywords/>
  <cp:lastModifiedBy>Urszula Nawrocka</cp:lastModifiedBy>
  <cp:revision>2</cp:revision>
  <cp:lastPrinted>1601-01-01T00:00:00Z</cp:lastPrinted>
  <dcterms:created xsi:type="dcterms:W3CDTF">2024-09-10T15:28:00Z</dcterms:created>
  <dcterms:modified xsi:type="dcterms:W3CDTF">2024-09-10T15:28:00Z</dcterms:modified>
</cp:coreProperties>
</file>